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xmlns:wp14="http://schemas.microsoft.com/office/word/2010/wordml" w:rsidR="000872DB" w:rsidTr="5529E77B" w14:paraId="5691B86C" wp14:textId="77777777">
        <w:tc>
          <w:tcPr>
            <w:tcW w:w="13948" w:type="dxa"/>
            <w:gridSpan w:val="7"/>
            <w:tcMar/>
          </w:tcPr>
          <w:p w:rsidRPr="000872DB" w:rsidR="000872DB" w:rsidP="000872DB" w:rsidRDefault="000872DB" w14:paraId="1827630E" wp14:textId="7075FFFB">
            <w:pPr>
              <w:jc w:val="center"/>
              <w:rPr>
                <w:sz w:val="32"/>
                <w:szCs w:val="32"/>
              </w:rPr>
            </w:pPr>
            <w:bookmarkStart w:name="_GoBack" w:id="0"/>
            <w:bookmarkEnd w:id="0"/>
            <w:r w:rsidRPr="5AF8094F" w:rsidR="1FE8EAB3">
              <w:rPr>
                <w:sz w:val="32"/>
                <w:szCs w:val="32"/>
              </w:rPr>
              <w:t xml:space="preserve">Year A </w:t>
            </w:r>
            <w:r w:rsidRPr="5AF8094F" w:rsidR="000872DB">
              <w:rPr>
                <w:sz w:val="32"/>
                <w:szCs w:val="32"/>
              </w:rPr>
              <w:t>Acorns (Yr R) Foundation</w:t>
            </w:r>
          </w:p>
        </w:tc>
      </w:tr>
      <w:tr xmlns:wp14="http://schemas.microsoft.com/office/word/2010/wordml" w:rsidR="000872DB" w:rsidTr="5529E77B" w14:paraId="20E7C5B7" wp14:textId="77777777">
        <w:tc>
          <w:tcPr>
            <w:tcW w:w="1992" w:type="dxa"/>
            <w:tcMar/>
          </w:tcPr>
          <w:p w:rsidR="000872DB" w:rsidP="000872DB" w:rsidRDefault="000872DB" w14:paraId="672A6659" wp14:textId="77777777"/>
        </w:tc>
        <w:tc>
          <w:tcPr>
            <w:tcW w:w="1992" w:type="dxa"/>
            <w:tcMar/>
          </w:tcPr>
          <w:p w:rsidR="000872DB" w:rsidP="000872DB" w:rsidRDefault="000872DB" w14:paraId="25348F9F" wp14:textId="77777777">
            <w:r>
              <w:t>Autumn 1</w:t>
            </w:r>
          </w:p>
        </w:tc>
        <w:tc>
          <w:tcPr>
            <w:tcW w:w="1992" w:type="dxa"/>
            <w:tcMar/>
          </w:tcPr>
          <w:p w:rsidR="000872DB" w:rsidP="000872DB" w:rsidRDefault="000872DB" w14:paraId="36FBB015" wp14:textId="77777777">
            <w:r>
              <w:t>Autumn 2</w:t>
            </w:r>
          </w:p>
        </w:tc>
        <w:tc>
          <w:tcPr>
            <w:tcW w:w="1993" w:type="dxa"/>
            <w:tcMar/>
          </w:tcPr>
          <w:p w:rsidR="000872DB" w:rsidP="000872DB" w:rsidRDefault="000872DB" w14:paraId="5D42A144" wp14:textId="77777777">
            <w:r>
              <w:t>Spring 1</w:t>
            </w:r>
          </w:p>
        </w:tc>
        <w:tc>
          <w:tcPr>
            <w:tcW w:w="1993" w:type="dxa"/>
            <w:tcMar/>
          </w:tcPr>
          <w:p w:rsidR="000872DB" w:rsidP="000872DB" w:rsidRDefault="000872DB" w14:paraId="17CC00DC" wp14:textId="77777777">
            <w:r>
              <w:t>Spring 2</w:t>
            </w:r>
          </w:p>
        </w:tc>
        <w:tc>
          <w:tcPr>
            <w:tcW w:w="1993" w:type="dxa"/>
            <w:tcMar/>
          </w:tcPr>
          <w:p w:rsidR="000872DB" w:rsidP="000872DB" w:rsidRDefault="000872DB" w14:paraId="0DCEF34A" wp14:textId="77777777">
            <w:r>
              <w:t>Summer 1</w:t>
            </w:r>
          </w:p>
        </w:tc>
        <w:tc>
          <w:tcPr>
            <w:tcW w:w="1993" w:type="dxa"/>
            <w:tcMar/>
          </w:tcPr>
          <w:p w:rsidR="000872DB" w:rsidP="000872DB" w:rsidRDefault="000872DB" w14:paraId="2D702784" wp14:textId="77777777">
            <w:r>
              <w:t>Summer 2</w:t>
            </w:r>
          </w:p>
        </w:tc>
      </w:tr>
      <w:tr xmlns:wp14="http://schemas.microsoft.com/office/word/2010/wordml" w:rsidR="000872DB" w:rsidTr="5529E77B" w14:paraId="5D701775" wp14:textId="77777777">
        <w:tc>
          <w:tcPr>
            <w:tcW w:w="1992" w:type="dxa"/>
            <w:tcMar/>
          </w:tcPr>
          <w:p w:rsidR="000872DB" w:rsidP="000872DB" w:rsidRDefault="000872DB" w14:paraId="6E70D265" wp14:textId="77777777">
            <w:r>
              <w:t>Class Teacher</w:t>
            </w:r>
          </w:p>
        </w:tc>
        <w:tc>
          <w:tcPr>
            <w:tcW w:w="1992" w:type="dxa"/>
            <w:tcMar/>
          </w:tcPr>
          <w:p w:rsidR="000872DB" w:rsidP="000872DB" w:rsidRDefault="000872DB" w14:paraId="431B7104" wp14:textId="77777777">
            <w:r>
              <w:t>Dance- Ourselves</w:t>
            </w:r>
          </w:p>
        </w:tc>
        <w:tc>
          <w:tcPr>
            <w:tcW w:w="1992" w:type="dxa"/>
            <w:tcMar/>
          </w:tcPr>
          <w:p w:rsidR="000872DB" w:rsidP="000872DB" w:rsidRDefault="000872DB" w14:paraId="04D8F856" wp14:textId="77777777">
            <w:r>
              <w:t>Dance- Nursery Rhymes/ Actions to Going on a Bear Hunt</w:t>
            </w:r>
          </w:p>
        </w:tc>
        <w:tc>
          <w:tcPr>
            <w:tcW w:w="1993" w:type="dxa"/>
            <w:tcMar/>
          </w:tcPr>
          <w:p w:rsidR="000872DB" w:rsidP="000872DB" w:rsidRDefault="000872DB" w14:paraId="2CE58EBB" wp14:textId="77777777">
            <w:r>
              <w:t>Gymnastics- Moving</w:t>
            </w:r>
          </w:p>
        </w:tc>
        <w:tc>
          <w:tcPr>
            <w:tcW w:w="1993" w:type="dxa"/>
            <w:tcMar/>
          </w:tcPr>
          <w:p w:rsidR="000872DB" w:rsidP="000872DB" w:rsidRDefault="000872DB" w14:paraId="1ED8EB45" wp14:textId="77777777">
            <w:r>
              <w:t>Gymnastics- High, Low, Over, Under</w:t>
            </w:r>
          </w:p>
        </w:tc>
        <w:tc>
          <w:tcPr>
            <w:tcW w:w="1993" w:type="dxa"/>
            <w:tcMar/>
          </w:tcPr>
          <w:p w:rsidR="000872DB" w:rsidP="000872DB" w:rsidRDefault="000872DB" w14:paraId="6D796486" wp14:textId="77777777">
            <w:r>
              <w:t>Ball Skills- Rackets, Bats, Balls and Balloons</w:t>
            </w:r>
          </w:p>
        </w:tc>
        <w:tc>
          <w:tcPr>
            <w:tcW w:w="1993" w:type="dxa"/>
            <w:tcMar/>
          </w:tcPr>
          <w:p w:rsidR="000872DB" w:rsidP="000872DB" w:rsidRDefault="000872DB" w14:paraId="149129B3" wp14:textId="77777777">
            <w:r>
              <w:t>Attack V Defence- Games for Understanding</w:t>
            </w:r>
          </w:p>
        </w:tc>
      </w:tr>
      <w:tr xmlns:wp14="http://schemas.microsoft.com/office/word/2010/wordml" w:rsidR="000872DB" w:rsidTr="5529E77B" w14:paraId="5AE801AE" wp14:textId="77777777">
        <w:tc>
          <w:tcPr>
            <w:tcW w:w="1992" w:type="dxa"/>
            <w:tcMar/>
          </w:tcPr>
          <w:p w:rsidR="000872DB" w:rsidP="000872DB" w:rsidRDefault="000872DB" w14:paraId="155BD28F" wp14:textId="77777777">
            <w:r>
              <w:t>Mr Kelly</w:t>
            </w:r>
          </w:p>
        </w:tc>
        <w:tc>
          <w:tcPr>
            <w:tcW w:w="1992" w:type="dxa"/>
            <w:tcMar/>
          </w:tcPr>
          <w:p w:rsidR="000872DB" w:rsidP="000872DB" w:rsidRDefault="000872DB" w14:paraId="2AC752F7" wp14:textId="77777777">
            <w:r>
              <w:t>Locomotion- Jumping 1</w:t>
            </w:r>
          </w:p>
        </w:tc>
        <w:tc>
          <w:tcPr>
            <w:tcW w:w="1992" w:type="dxa"/>
            <w:tcMar/>
          </w:tcPr>
          <w:p w:rsidR="000872DB" w:rsidP="000872DB" w:rsidRDefault="000872DB" w14:paraId="3A26639B" wp14:textId="77777777">
            <w:r>
              <w:t>Locomotion- Walking 1</w:t>
            </w:r>
          </w:p>
        </w:tc>
        <w:tc>
          <w:tcPr>
            <w:tcW w:w="1993" w:type="dxa"/>
            <w:tcMar/>
          </w:tcPr>
          <w:p w:rsidR="000872DB" w:rsidP="000872DB" w:rsidRDefault="000872DB" w14:paraId="77098800" wp14:textId="77777777">
            <w:r>
              <w:t>Balls Skills- Feet 1</w:t>
            </w:r>
          </w:p>
        </w:tc>
        <w:tc>
          <w:tcPr>
            <w:tcW w:w="1993" w:type="dxa"/>
            <w:tcMar/>
          </w:tcPr>
          <w:p w:rsidR="000872DB" w:rsidP="000872DB" w:rsidRDefault="000872DB" w14:paraId="2312F008" wp14:textId="77777777">
            <w:r>
              <w:t>Ball Skills- Hands 1</w:t>
            </w:r>
          </w:p>
        </w:tc>
        <w:tc>
          <w:tcPr>
            <w:tcW w:w="1993" w:type="dxa"/>
            <w:tcMar/>
          </w:tcPr>
          <w:p w:rsidR="000872DB" w:rsidP="000872DB" w:rsidRDefault="000872DB" w14:paraId="636EC6BF" wp14:textId="77777777">
            <w:r>
              <w:t>Ball Skills- Hands 2</w:t>
            </w:r>
          </w:p>
        </w:tc>
        <w:tc>
          <w:tcPr>
            <w:tcW w:w="1993" w:type="dxa"/>
            <w:tcMar/>
          </w:tcPr>
          <w:p w:rsidR="000872DB" w:rsidP="000872DB" w:rsidRDefault="000872DB" w14:paraId="14571A6C" wp14:textId="77777777">
            <w:r>
              <w:t>Sports Day Preparation</w:t>
            </w:r>
          </w:p>
        </w:tc>
      </w:tr>
      <w:tr xmlns:wp14="http://schemas.microsoft.com/office/word/2010/wordml" w:rsidR="000872DB" w:rsidTr="5529E77B" w14:paraId="3D6CE382" wp14:textId="77777777">
        <w:tc>
          <w:tcPr>
            <w:tcW w:w="13948" w:type="dxa"/>
            <w:gridSpan w:val="7"/>
            <w:tcMar/>
          </w:tcPr>
          <w:p w:rsidRPr="000872DB" w:rsidR="000872DB" w:rsidP="000872DB" w:rsidRDefault="000872DB" w14:paraId="0B265F11" wp14:textId="16A121C4">
            <w:pPr>
              <w:jc w:val="center"/>
              <w:rPr>
                <w:sz w:val="32"/>
                <w:szCs w:val="32"/>
              </w:rPr>
            </w:pPr>
            <w:r w:rsidRPr="5AF8094F" w:rsidR="3A7804A0">
              <w:rPr>
                <w:sz w:val="32"/>
                <w:szCs w:val="32"/>
              </w:rPr>
              <w:t xml:space="preserve">Year A </w:t>
            </w:r>
            <w:r w:rsidRPr="5AF8094F" w:rsidR="000872DB">
              <w:rPr>
                <w:sz w:val="32"/>
                <w:szCs w:val="32"/>
              </w:rPr>
              <w:t>Beech (Yr 1/2- Y2 Focus)</w:t>
            </w:r>
          </w:p>
        </w:tc>
      </w:tr>
      <w:tr xmlns:wp14="http://schemas.microsoft.com/office/word/2010/wordml" w:rsidR="000872DB" w:rsidTr="5529E77B" w14:paraId="5B92C997" wp14:textId="77777777">
        <w:tc>
          <w:tcPr>
            <w:tcW w:w="1992" w:type="dxa"/>
            <w:tcMar/>
          </w:tcPr>
          <w:p w:rsidR="000872DB" w:rsidP="000872DB" w:rsidRDefault="000872DB" w14:paraId="0A37501D" wp14:textId="77777777"/>
        </w:tc>
        <w:tc>
          <w:tcPr>
            <w:tcW w:w="1992" w:type="dxa"/>
            <w:tcMar/>
          </w:tcPr>
          <w:p w:rsidR="000872DB" w:rsidP="000872DB" w:rsidRDefault="003E19C6" w14:paraId="154AB087" wp14:textId="77777777">
            <w:r>
              <w:t>Autumn 1</w:t>
            </w:r>
          </w:p>
        </w:tc>
        <w:tc>
          <w:tcPr>
            <w:tcW w:w="1992" w:type="dxa"/>
            <w:tcMar/>
          </w:tcPr>
          <w:p w:rsidR="000872DB" w:rsidP="000872DB" w:rsidRDefault="003E19C6" w14:paraId="08994A88" wp14:textId="77777777">
            <w:r>
              <w:t>Autumn 2</w:t>
            </w:r>
          </w:p>
        </w:tc>
        <w:tc>
          <w:tcPr>
            <w:tcW w:w="1993" w:type="dxa"/>
            <w:tcMar/>
          </w:tcPr>
          <w:p w:rsidR="000872DB" w:rsidP="000872DB" w:rsidRDefault="003E19C6" w14:paraId="1692D471" wp14:textId="77777777">
            <w:r>
              <w:t>Spring 1</w:t>
            </w:r>
          </w:p>
        </w:tc>
        <w:tc>
          <w:tcPr>
            <w:tcW w:w="1993" w:type="dxa"/>
            <w:tcMar/>
          </w:tcPr>
          <w:p w:rsidR="000872DB" w:rsidP="000872DB" w:rsidRDefault="003E19C6" w14:paraId="6198E996" wp14:textId="77777777">
            <w:r>
              <w:t>Spring 2</w:t>
            </w:r>
          </w:p>
        </w:tc>
        <w:tc>
          <w:tcPr>
            <w:tcW w:w="1993" w:type="dxa"/>
            <w:tcMar/>
          </w:tcPr>
          <w:p w:rsidR="000872DB" w:rsidP="000872DB" w:rsidRDefault="003E19C6" w14:paraId="6276869B" wp14:textId="77777777">
            <w:r>
              <w:t>Summer 1</w:t>
            </w:r>
          </w:p>
        </w:tc>
        <w:tc>
          <w:tcPr>
            <w:tcW w:w="1993" w:type="dxa"/>
            <w:tcMar/>
          </w:tcPr>
          <w:p w:rsidR="000872DB" w:rsidP="000872DB" w:rsidRDefault="003E19C6" w14:paraId="2DDD07DE" wp14:textId="77777777">
            <w:r>
              <w:t>Summer 2</w:t>
            </w:r>
          </w:p>
        </w:tc>
      </w:tr>
      <w:tr xmlns:wp14="http://schemas.microsoft.com/office/word/2010/wordml" w:rsidR="000872DB" w:rsidTr="5529E77B" w14:paraId="65733CFB" wp14:textId="77777777">
        <w:tc>
          <w:tcPr>
            <w:tcW w:w="1992" w:type="dxa"/>
            <w:tcMar/>
          </w:tcPr>
          <w:p w:rsidR="000872DB" w:rsidP="000872DB" w:rsidRDefault="003E19C6" w14:paraId="59B411D3" wp14:textId="77777777">
            <w:r>
              <w:t>Class Teacher</w:t>
            </w:r>
          </w:p>
        </w:tc>
        <w:tc>
          <w:tcPr>
            <w:tcW w:w="1992" w:type="dxa"/>
            <w:tcMar/>
          </w:tcPr>
          <w:p w:rsidR="000872DB" w:rsidP="000872DB" w:rsidRDefault="003E19C6" w14:paraId="10975E27" wp14:textId="77777777">
            <w:r>
              <w:t>Gymnastics- Y2 Linking</w:t>
            </w:r>
          </w:p>
        </w:tc>
        <w:tc>
          <w:tcPr>
            <w:tcW w:w="1992" w:type="dxa"/>
            <w:tcMar/>
          </w:tcPr>
          <w:p w:rsidR="000872DB" w:rsidP="000872DB" w:rsidRDefault="003E19C6" w14:paraId="10A797AC" wp14:textId="77777777">
            <w:r>
              <w:t>Dance- Y2 Explorers</w:t>
            </w:r>
          </w:p>
        </w:tc>
        <w:tc>
          <w:tcPr>
            <w:tcW w:w="1993" w:type="dxa"/>
            <w:tcMar/>
          </w:tcPr>
          <w:p w:rsidR="000872DB" w:rsidP="000872DB" w:rsidRDefault="003E19C6" w14:paraId="7658BFA4" wp14:textId="77777777">
            <w:r>
              <w:t>Dance- Y2 Water</w:t>
            </w:r>
          </w:p>
        </w:tc>
        <w:tc>
          <w:tcPr>
            <w:tcW w:w="1993" w:type="dxa"/>
            <w:tcMar/>
          </w:tcPr>
          <w:p w:rsidR="000872DB" w:rsidP="000872DB" w:rsidRDefault="003E19C6" w14:paraId="16327B8F" wp14:textId="77777777">
            <w:r>
              <w:t>Gymnastics- Y2 Pathways</w:t>
            </w:r>
          </w:p>
        </w:tc>
        <w:tc>
          <w:tcPr>
            <w:tcW w:w="1993" w:type="dxa"/>
            <w:tcMar/>
          </w:tcPr>
          <w:p w:rsidR="000872DB" w:rsidP="000872DB" w:rsidRDefault="003E19C6" w14:paraId="3BC92E11" wp14:textId="77777777">
            <w:r>
              <w:t>Team Building- Y2</w:t>
            </w:r>
          </w:p>
        </w:tc>
        <w:tc>
          <w:tcPr>
            <w:tcW w:w="1993" w:type="dxa"/>
            <w:tcMar/>
          </w:tcPr>
          <w:p w:rsidR="000872DB" w:rsidP="000872DB" w:rsidRDefault="003E19C6" w14:paraId="37C7E5F4" wp14:textId="77777777">
            <w:r>
              <w:t>Health &amp; Wellbeing- Y2</w:t>
            </w:r>
          </w:p>
        </w:tc>
      </w:tr>
      <w:tr xmlns:wp14="http://schemas.microsoft.com/office/word/2010/wordml" w:rsidR="000872DB" w:rsidTr="5529E77B" w14:paraId="32639303" wp14:textId="77777777">
        <w:tc>
          <w:tcPr>
            <w:tcW w:w="1992" w:type="dxa"/>
            <w:tcMar/>
          </w:tcPr>
          <w:p w:rsidR="000872DB" w:rsidP="000872DB" w:rsidRDefault="003E19C6" w14:paraId="28C3AC0A" wp14:textId="77777777">
            <w:r>
              <w:t>Mr Kelly</w:t>
            </w:r>
          </w:p>
        </w:tc>
        <w:tc>
          <w:tcPr>
            <w:tcW w:w="1992" w:type="dxa"/>
            <w:tcMar/>
          </w:tcPr>
          <w:p w:rsidR="000872DB" w:rsidP="000872DB" w:rsidRDefault="003E19C6" w14:paraId="538244B9" wp14:textId="77777777">
            <w:r>
              <w:t>Locomotion- Y2 Jumping 1</w:t>
            </w:r>
          </w:p>
        </w:tc>
        <w:tc>
          <w:tcPr>
            <w:tcW w:w="1992" w:type="dxa"/>
            <w:tcMar/>
          </w:tcPr>
          <w:p w:rsidR="000872DB" w:rsidP="000872DB" w:rsidRDefault="003E19C6" w14:paraId="7111094A" wp14:textId="77777777">
            <w:r>
              <w:t>Locomotion- Y2 Dodging 1</w:t>
            </w:r>
          </w:p>
        </w:tc>
        <w:tc>
          <w:tcPr>
            <w:tcW w:w="1993" w:type="dxa"/>
            <w:tcMar/>
          </w:tcPr>
          <w:p w:rsidR="000872DB" w:rsidP="000872DB" w:rsidRDefault="003E19C6" w14:paraId="7E952204" wp14:textId="77777777">
            <w:r>
              <w:t>Ball Skills- Y2 Feet 1</w:t>
            </w:r>
          </w:p>
        </w:tc>
        <w:tc>
          <w:tcPr>
            <w:tcW w:w="1993" w:type="dxa"/>
            <w:tcMar/>
          </w:tcPr>
          <w:p w:rsidR="000872DB" w:rsidP="000872DB" w:rsidRDefault="003E19C6" w14:paraId="761E4C96" wp14:textId="77777777">
            <w:r>
              <w:t>Ball Skills- Y2 Hands 1</w:t>
            </w:r>
          </w:p>
        </w:tc>
        <w:tc>
          <w:tcPr>
            <w:tcW w:w="1993" w:type="dxa"/>
            <w:tcMar/>
          </w:tcPr>
          <w:p w:rsidR="000872DB" w:rsidP="000872DB" w:rsidRDefault="003E19C6" w14:paraId="358AB26E" wp14:textId="77777777">
            <w:r>
              <w:t>Ball Skills- Y2 Rackets, Bats and Balls</w:t>
            </w:r>
          </w:p>
        </w:tc>
        <w:tc>
          <w:tcPr>
            <w:tcW w:w="1993" w:type="dxa"/>
            <w:tcMar/>
          </w:tcPr>
          <w:p w:rsidR="000872DB" w:rsidP="000872DB" w:rsidRDefault="003E19C6" w14:paraId="22231031" wp14:textId="77777777">
            <w:r>
              <w:t>Attack V Defence- Y2 Games for Understanding</w:t>
            </w:r>
          </w:p>
        </w:tc>
      </w:tr>
      <w:tr xmlns:wp14="http://schemas.microsoft.com/office/word/2010/wordml" w:rsidR="003E19C6" w:rsidTr="5529E77B" w14:paraId="6C314BBD" wp14:textId="77777777">
        <w:tc>
          <w:tcPr>
            <w:tcW w:w="13948" w:type="dxa"/>
            <w:gridSpan w:val="7"/>
            <w:tcMar/>
          </w:tcPr>
          <w:p w:rsidRPr="003E19C6" w:rsidR="003E19C6" w:rsidP="003E19C6" w:rsidRDefault="003E19C6" w14:paraId="137C00CF" wp14:textId="3AC91FFE">
            <w:pPr>
              <w:jc w:val="center"/>
              <w:rPr>
                <w:sz w:val="32"/>
                <w:szCs w:val="32"/>
              </w:rPr>
            </w:pPr>
            <w:r w:rsidRPr="5AF8094F" w:rsidR="05A65EC1">
              <w:rPr>
                <w:sz w:val="32"/>
                <w:szCs w:val="32"/>
              </w:rPr>
              <w:t xml:space="preserve">Year A </w:t>
            </w:r>
            <w:r w:rsidRPr="5AF8094F" w:rsidR="003E19C6">
              <w:rPr>
                <w:sz w:val="32"/>
                <w:szCs w:val="32"/>
              </w:rPr>
              <w:t>Maple (Yr 3/4- Y4 Focus)</w:t>
            </w:r>
          </w:p>
        </w:tc>
      </w:tr>
      <w:tr xmlns:wp14="http://schemas.microsoft.com/office/word/2010/wordml" w:rsidR="003E19C6" w:rsidTr="5529E77B" w14:paraId="2D7D5541" wp14:textId="77777777">
        <w:tc>
          <w:tcPr>
            <w:tcW w:w="1992" w:type="dxa"/>
            <w:tcMar/>
          </w:tcPr>
          <w:p w:rsidR="003E19C6" w:rsidP="000872DB" w:rsidRDefault="003E19C6" w14:paraId="5DAB6C7B" wp14:textId="77777777"/>
        </w:tc>
        <w:tc>
          <w:tcPr>
            <w:tcW w:w="1992" w:type="dxa"/>
            <w:tcMar/>
          </w:tcPr>
          <w:p w:rsidR="003E19C6" w:rsidP="000872DB" w:rsidRDefault="003E19C6" w14:paraId="3D6A938C" wp14:textId="77777777">
            <w:r>
              <w:t>Autumn 1</w:t>
            </w:r>
          </w:p>
        </w:tc>
        <w:tc>
          <w:tcPr>
            <w:tcW w:w="1992" w:type="dxa"/>
            <w:tcMar/>
          </w:tcPr>
          <w:p w:rsidR="003E19C6" w:rsidP="000872DB" w:rsidRDefault="003E19C6" w14:paraId="3EDA4A40" wp14:textId="77777777">
            <w:r>
              <w:t>Autumn 2</w:t>
            </w:r>
          </w:p>
        </w:tc>
        <w:tc>
          <w:tcPr>
            <w:tcW w:w="1993" w:type="dxa"/>
            <w:tcMar/>
          </w:tcPr>
          <w:p w:rsidR="003E19C6" w:rsidP="000872DB" w:rsidRDefault="003E19C6" w14:paraId="143E5403" wp14:textId="77777777">
            <w:r>
              <w:t>Spring 1</w:t>
            </w:r>
          </w:p>
        </w:tc>
        <w:tc>
          <w:tcPr>
            <w:tcW w:w="1993" w:type="dxa"/>
            <w:tcMar/>
          </w:tcPr>
          <w:p w:rsidR="003E19C6" w:rsidP="000872DB" w:rsidRDefault="003E19C6" w14:paraId="4004BAF7" wp14:textId="77777777">
            <w:r>
              <w:t>Spring 2</w:t>
            </w:r>
          </w:p>
        </w:tc>
        <w:tc>
          <w:tcPr>
            <w:tcW w:w="1993" w:type="dxa"/>
            <w:tcMar/>
          </w:tcPr>
          <w:p w:rsidR="003E19C6" w:rsidP="000872DB" w:rsidRDefault="003E19C6" w14:paraId="02F5F213" wp14:textId="77777777">
            <w:r>
              <w:t>Summer 1</w:t>
            </w:r>
          </w:p>
        </w:tc>
        <w:tc>
          <w:tcPr>
            <w:tcW w:w="1993" w:type="dxa"/>
            <w:tcMar/>
          </w:tcPr>
          <w:p w:rsidR="003E19C6" w:rsidP="000872DB" w:rsidRDefault="003E19C6" w14:paraId="6A444E66" wp14:textId="77777777">
            <w:r>
              <w:t>Summer 2</w:t>
            </w:r>
          </w:p>
        </w:tc>
      </w:tr>
      <w:tr xmlns:wp14="http://schemas.microsoft.com/office/word/2010/wordml" w:rsidR="003E19C6" w:rsidTr="5529E77B" w14:paraId="356A7AB5" wp14:textId="77777777">
        <w:tc>
          <w:tcPr>
            <w:tcW w:w="1992" w:type="dxa"/>
            <w:tcMar/>
          </w:tcPr>
          <w:p w:rsidR="003E19C6" w:rsidP="000872DB" w:rsidRDefault="003E19C6" w14:paraId="057E4BE2" wp14:textId="77777777">
            <w:r>
              <w:t>Class Teacher</w:t>
            </w:r>
          </w:p>
        </w:tc>
        <w:tc>
          <w:tcPr>
            <w:tcW w:w="1992" w:type="dxa"/>
            <w:tcMar/>
          </w:tcPr>
          <w:p w:rsidR="003E19C6" w:rsidP="000872DB" w:rsidRDefault="003E19C6" w14:paraId="5928FED2" wp14:textId="77777777">
            <w:r>
              <w:t>Gymnastics- Y4 Bridges</w:t>
            </w:r>
          </w:p>
        </w:tc>
        <w:tc>
          <w:tcPr>
            <w:tcW w:w="1992" w:type="dxa"/>
            <w:tcMar/>
          </w:tcPr>
          <w:p w:rsidR="003E19C6" w:rsidP="000872DB" w:rsidRDefault="003E19C6" w14:paraId="361721D2" wp14:textId="77777777">
            <w:r>
              <w:t>Dance- Y4 Cats</w:t>
            </w:r>
          </w:p>
        </w:tc>
        <w:tc>
          <w:tcPr>
            <w:tcW w:w="1993" w:type="dxa"/>
            <w:tcMar/>
          </w:tcPr>
          <w:p w:rsidR="003E19C6" w:rsidP="000872DB" w:rsidRDefault="003E19C6" w14:paraId="6AF5C3FC" wp14:textId="77777777">
            <w:r>
              <w:t>Dance- Y4 Space</w:t>
            </w:r>
          </w:p>
        </w:tc>
        <w:tc>
          <w:tcPr>
            <w:tcW w:w="1993" w:type="dxa"/>
            <w:tcMar/>
          </w:tcPr>
          <w:p w:rsidR="003E19C6" w:rsidP="000872DB" w:rsidRDefault="003E19C6" w14:paraId="6C574C35" wp14:textId="77777777">
            <w:r>
              <w:t>Games- Y4 Strike and Field- Rounders</w:t>
            </w:r>
          </w:p>
        </w:tc>
        <w:tc>
          <w:tcPr>
            <w:tcW w:w="1993" w:type="dxa"/>
            <w:tcMar/>
          </w:tcPr>
          <w:p w:rsidR="003E19C6" w:rsidP="000872DB" w:rsidRDefault="003E19C6" w14:paraId="340FC7DE" wp14:textId="77777777">
            <w:r>
              <w:t>Outdoor and Adventurous Activities- Problem Solving</w:t>
            </w:r>
          </w:p>
        </w:tc>
        <w:tc>
          <w:tcPr>
            <w:tcW w:w="1993" w:type="dxa"/>
            <w:tcMar/>
          </w:tcPr>
          <w:p w:rsidR="003E19C6" w:rsidP="000872DB" w:rsidRDefault="003E19C6" w14:paraId="20B12776" wp14:textId="77777777">
            <w:r>
              <w:t>Health and Wellbeing- Mindfulness</w:t>
            </w:r>
          </w:p>
        </w:tc>
      </w:tr>
      <w:tr xmlns:wp14="http://schemas.microsoft.com/office/word/2010/wordml" w:rsidR="003E19C6" w:rsidTr="5529E77B" w14:paraId="09A640AB" wp14:textId="77777777">
        <w:tc>
          <w:tcPr>
            <w:tcW w:w="1992" w:type="dxa"/>
            <w:tcMar/>
          </w:tcPr>
          <w:p w:rsidR="003E19C6" w:rsidP="000872DB" w:rsidRDefault="003E19C6" w14:paraId="77E7C4DB" wp14:textId="77777777">
            <w:r>
              <w:t>Mr Kelly</w:t>
            </w:r>
          </w:p>
        </w:tc>
        <w:tc>
          <w:tcPr>
            <w:tcW w:w="1992" w:type="dxa"/>
            <w:tcMar/>
          </w:tcPr>
          <w:p w:rsidR="003E19C6" w:rsidP="000872DB" w:rsidRDefault="003E19C6" wp14:textId="77777777" w14:paraId="4A4D8FBD">
            <w:r w:rsidR="0BB33B67">
              <w:rPr/>
              <w:t>Games- Y4 Game Sense Invasion</w:t>
            </w:r>
          </w:p>
          <w:p w:rsidR="003E19C6" w:rsidP="000872DB" w:rsidRDefault="003E19C6" w14:paraId="53950121" wp14:textId="1F505BBF"/>
        </w:tc>
        <w:tc>
          <w:tcPr>
            <w:tcW w:w="1992" w:type="dxa"/>
            <w:tcMar/>
          </w:tcPr>
          <w:p w:rsidR="003E19C6" w:rsidP="000872DB" w:rsidRDefault="003E19C6" wp14:textId="77777777" w14:paraId="35BF23FF">
            <w:r w:rsidR="0BB33B67">
              <w:rPr/>
              <w:t>Games- Y4 Invasion Tag Rugby</w:t>
            </w:r>
          </w:p>
          <w:p w:rsidR="003E19C6" w:rsidP="000872DB" w:rsidRDefault="003E19C6" w14:paraId="6A97C7C9" wp14:textId="1C661FDC"/>
        </w:tc>
        <w:tc>
          <w:tcPr>
            <w:tcW w:w="1993" w:type="dxa"/>
            <w:tcMar/>
          </w:tcPr>
          <w:p w:rsidR="003E19C6" w:rsidP="000872DB" w:rsidRDefault="003E19C6" w14:paraId="28ACA78F" wp14:textId="29DDAAEB">
            <w:r w:rsidR="0BB33B67">
              <w:rPr/>
              <w:t>Swimming</w:t>
            </w:r>
          </w:p>
        </w:tc>
        <w:tc>
          <w:tcPr>
            <w:tcW w:w="1993" w:type="dxa"/>
            <w:tcMar/>
          </w:tcPr>
          <w:p w:rsidR="003E19C6" w:rsidP="000872DB" w:rsidRDefault="003E19C6" w14:paraId="6949C4D3" wp14:textId="19A7CF48">
            <w:r w:rsidR="0BB33B67">
              <w:rPr/>
              <w:t>Games- Y4 Striking and Fielding Cricket</w:t>
            </w:r>
          </w:p>
        </w:tc>
        <w:tc>
          <w:tcPr>
            <w:tcW w:w="1993" w:type="dxa"/>
            <w:tcMar/>
          </w:tcPr>
          <w:p w:rsidR="003E19C6" w:rsidRDefault="003E19C6" w14:paraId="09A6FBDB" w14:textId="3A900145">
            <w:r w:rsidR="003E19C6">
              <w:rPr/>
              <w:t>Games- Y4 Net and Wall Tennis</w:t>
            </w:r>
          </w:p>
          <w:p w:rsidR="00466F39" w:rsidP="000872DB" w:rsidRDefault="00466F39" w14:paraId="02EB378F" wp14:textId="77777777"/>
        </w:tc>
        <w:tc>
          <w:tcPr>
            <w:tcW w:w="1993" w:type="dxa"/>
            <w:tcMar/>
          </w:tcPr>
          <w:p w:rsidR="003E19C6" w:rsidP="000872DB" w:rsidRDefault="003E19C6" w14:paraId="06D67113" wp14:textId="77777777">
            <w:r>
              <w:t>Athletics- Y4</w:t>
            </w:r>
          </w:p>
        </w:tc>
      </w:tr>
      <w:tr xmlns:wp14="http://schemas.microsoft.com/office/word/2010/wordml" w:rsidR="00466F39" w:rsidTr="5529E77B" w14:paraId="515239D0" wp14:textId="77777777">
        <w:tc>
          <w:tcPr>
            <w:tcW w:w="13948" w:type="dxa"/>
            <w:gridSpan w:val="7"/>
            <w:tcMar/>
          </w:tcPr>
          <w:p w:rsidRPr="00466F39" w:rsidR="00466F39" w:rsidP="00466F39" w:rsidRDefault="00466F39" w14:paraId="7519D7CA" wp14:textId="559FD486">
            <w:pPr>
              <w:jc w:val="center"/>
              <w:rPr>
                <w:sz w:val="28"/>
                <w:szCs w:val="28"/>
              </w:rPr>
            </w:pPr>
            <w:r w:rsidRPr="5AF8094F" w:rsidR="75189206">
              <w:rPr>
                <w:sz w:val="28"/>
                <w:szCs w:val="28"/>
              </w:rPr>
              <w:t xml:space="preserve">Year A </w:t>
            </w:r>
            <w:r w:rsidRPr="5AF8094F" w:rsidR="00466F39">
              <w:rPr>
                <w:sz w:val="28"/>
                <w:szCs w:val="28"/>
              </w:rPr>
              <w:t>Oak (Yr5/6- Y6 Focus)</w:t>
            </w:r>
          </w:p>
        </w:tc>
      </w:tr>
      <w:tr xmlns:wp14="http://schemas.microsoft.com/office/word/2010/wordml" w:rsidR="00466F39" w:rsidTr="5529E77B" w14:paraId="3B1D8A79" wp14:textId="77777777">
        <w:tc>
          <w:tcPr>
            <w:tcW w:w="1992" w:type="dxa"/>
            <w:tcMar/>
          </w:tcPr>
          <w:p w:rsidR="00466F39" w:rsidP="000872DB" w:rsidRDefault="00466F39" w14:paraId="6A05A809" wp14:textId="77777777"/>
        </w:tc>
        <w:tc>
          <w:tcPr>
            <w:tcW w:w="1992" w:type="dxa"/>
            <w:tcMar/>
          </w:tcPr>
          <w:p w:rsidR="00466F39" w:rsidP="000872DB" w:rsidRDefault="00466F39" w14:paraId="71221E52" wp14:textId="77777777">
            <w:r>
              <w:t>Autumn1</w:t>
            </w:r>
          </w:p>
        </w:tc>
        <w:tc>
          <w:tcPr>
            <w:tcW w:w="1992" w:type="dxa"/>
            <w:tcMar/>
          </w:tcPr>
          <w:p w:rsidR="00466F39" w:rsidP="000872DB" w:rsidRDefault="00466F39" w14:paraId="33FAD057" wp14:textId="77777777">
            <w:r>
              <w:t>Autumn 2</w:t>
            </w:r>
          </w:p>
        </w:tc>
        <w:tc>
          <w:tcPr>
            <w:tcW w:w="1993" w:type="dxa"/>
            <w:tcMar/>
          </w:tcPr>
          <w:p w:rsidR="00466F39" w:rsidP="000872DB" w:rsidRDefault="00466F39" w14:paraId="7C390719" wp14:textId="77777777">
            <w:r>
              <w:t>Spring 1</w:t>
            </w:r>
          </w:p>
        </w:tc>
        <w:tc>
          <w:tcPr>
            <w:tcW w:w="1993" w:type="dxa"/>
            <w:tcMar/>
          </w:tcPr>
          <w:p w:rsidR="00466F39" w:rsidP="000872DB" w:rsidRDefault="00466F39" w14:paraId="3E3B2CE1" wp14:textId="77777777">
            <w:r>
              <w:t>Spring 2</w:t>
            </w:r>
          </w:p>
        </w:tc>
        <w:tc>
          <w:tcPr>
            <w:tcW w:w="1993" w:type="dxa"/>
            <w:tcMar/>
          </w:tcPr>
          <w:p w:rsidR="00466F39" w:rsidP="000872DB" w:rsidRDefault="00466F39" w14:paraId="1E303C79" wp14:textId="77777777">
            <w:r>
              <w:t>Summer 1</w:t>
            </w:r>
          </w:p>
        </w:tc>
        <w:tc>
          <w:tcPr>
            <w:tcW w:w="1993" w:type="dxa"/>
            <w:tcMar/>
          </w:tcPr>
          <w:p w:rsidR="00466F39" w:rsidP="000872DB" w:rsidRDefault="00466F39" w14:paraId="2DB4193E" wp14:textId="77777777">
            <w:r>
              <w:t>Summer 2</w:t>
            </w:r>
          </w:p>
        </w:tc>
      </w:tr>
      <w:tr xmlns:wp14="http://schemas.microsoft.com/office/word/2010/wordml" w:rsidR="00466F39" w:rsidTr="5529E77B" w14:paraId="734FE361" wp14:textId="77777777">
        <w:tc>
          <w:tcPr>
            <w:tcW w:w="1992" w:type="dxa"/>
            <w:tcMar/>
          </w:tcPr>
          <w:p w:rsidR="00466F39" w:rsidP="000872DB" w:rsidRDefault="00466F39" w14:paraId="41231D88" wp14:textId="77777777">
            <w:r>
              <w:t>Class Teacher</w:t>
            </w:r>
          </w:p>
        </w:tc>
        <w:tc>
          <w:tcPr>
            <w:tcW w:w="1992" w:type="dxa"/>
            <w:tcMar/>
          </w:tcPr>
          <w:p w:rsidR="00466F39" w:rsidP="000872DB" w:rsidRDefault="00466F39" w14:paraId="6A981620" wp14:textId="77777777">
            <w:r>
              <w:t>Gymnastics- Y6 Matching &amp; Mirroring</w:t>
            </w:r>
          </w:p>
        </w:tc>
        <w:tc>
          <w:tcPr>
            <w:tcW w:w="1992" w:type="dxa"/>
            <w:tcMar/>
          </w:tcPr>
          <w:p w:rsidR="00466F39" w:rsidP="000872DB" w:rsidRDefault="00466F39" w14:paraId="380627D1" wp14:textId="77777777">
            <w:r>
              <w:t>Dance- Y6 Prejudice and Discrimination</w:t>
            </w:r>
          </w:p>
        </w:tc>
        <w:tc>
          <w:tcPr>
            <w:tcW w:w="1993" w:type="dxa"/>
            <w:tcMar/>
          </w:tcPr>
          <w:p w:rsidR="00466F39" w:rsidP="000872DB" w:rsidRDefault="00466F39" w14:paraId="087FCE5F" wp14:textId="77777777">
            <w:r>
              <w:t>Dance- Y6 Carnival</w:t>
            </w:r>
          </w:p>
        </w:tc>
        <w:tc>
          <w:tcPr>
            <w:tcW w:w="1993" w:type="dxa"/>
            <w:tcMar/>
          </w:tcPr>
          <w:p w:rsidR="00466F39" w:rsidP="000872DB" w:rsidRDefault="00466F39" w14:paraId="71CE6C9A" wp14:textId="77777777">
            <w:r>
              <w:t>Games- Y6 Strike and Field Rounders</w:t>
            </w:r>
          </w:p>
        </w:tc>
        <w:tc>
          <w:tcPr>
            <w:tcW w:w="1993" w:type="dxa"/>
            <w:tcMar/>
          </w:tcPr>
          <w:p w:rsidR="00466F39" w:rsidP="000872DB" w:rsidRDefault="00466F39" w14:paraId="2D258176" wp14:textId="77777777">
            <w:r>
              <w:t>Outdoor and Adventurous Activities- Y6 Leadership</w:t>
            </w:r>
          </w:p>
        </w:tc>
        <w:tc>
          <w:tcPr>
            <w:tcW w:w="1993" w:type="dxa"/>
            <w:tcMar/>
          </w:tcPr>
          <w:p w:rsidR="00466F39" w:rsidP="000872DB" w:rsidRDefault="00466F39" w14:paraId="1CBA9AA9" wp14:textId="77777777">
            <w:r>
              <w:t>Health Related Exercise- Y6</w:t>
            </w:r>
          </w:p>
        </w:tc>
      </w:tr>
      <w:tr xmlns:wp14="http://schemas.microsoft.com/office/word/2010/wordml" w:rsidR="00466F39" w:rsidTr="5529E77B" w14:paraId="28A6F6C3" wp14:textId="77777777">
        <w:tc>
          <w:tcPr>
            <w:tcW w:w="1992" w:type="dxa"/>
            <w:tcMar/>
          </w:tcPr>
          <w:p w:rsidR="00466F39" w:rsidP="000872DB" w:rsidRDefault="00466F39" w14:paraId="3EA4CD14" wp14:textId="77777777">
            <w:r>
              <w:t>Mr Kelly</w:t>
            </w:r>
          </w:p>
        </w:tc>
        <w:tc>
          <w:tcPr>
            <w:tcW w:w="1992" w:type="dxa"/>
            <w:tcMar/>
          </w:tcPr>
          <w:p w:rsidR="00466F39" w:rsidP="000872DB" w:rsidRDefault="00466F39" w14:paraId="45647F32" wp14:textId="77777777">
            <w:r>
              <w:t>Games- Y6 Game Sense- Invasion</w:t>
            </w:r>
          </w:p>
        </w:tc>
        <w:tc>
          <w:tcPr>
            <w:tcW w:w="1992" w:type="dxa"/>
            <w:tcMar/>
          </w:tcPr>
          <w:p w:rsidR="00466F39" w:rsidP="000872DB" w:rsidRDefault="00466F39" wp14:textId="77777777" w14:paraId="3C3D4FFB">
            <w:r w:rsidR="2448BB7E">
              <w:rPr/>
              <w:t>Games- Y6 Invasion Hockey</w:t>
            </w:r>
          </w:p>
          <w:p w:rsidR="00466F39" w:rsidP="000872DB" w:rsidRDefault="00466F39" w14:paraId="619C1C36" wp14:textId="5B980B01"/>
        </w:tc>
        <w:tc>
          <w:tcPr>
            <w:tcW w:w="1993" w:type="dxa"/>
            <w:tcMar/>
          </w:tcPr>
          <w:p w:rsidR="00466F39" w:rsidP="000872DB" w:rsidRDefault="00466F39" wp14:textId="77777777" w14:paraId="54ED5DC6">
            <w:r w:rsidR="2448BB7E">
              <w:rPr/>
              <w:t>Games- Y6 Strike and Fielding Cricket</w:t>
            </w:r>
          </w:p>
          <w:p w:rsidR="00466F39" w:rsidP="000872DB" w:rsidRDefault="00466F39" w14:paraId="17459026" wp14:textId="25D7A5B5"/>
        </w:tc>
        <w:tc>
          <w:tcPr>
            <w:tcW w:w="1993" w:type="dxa"/>
            <w:tcMar/>
          </w:tcPr>
          <w:p w:rsidR="00466F39" w:rsidP="000872DB" w:rsidRDefault="00466F39" wp14:textId="77777777" w14:paraId="05147C73">
            <w:r w:rsidR="2448BB7E">
              <w:rPr/>
              <w:t>Games- Net and Wall Badminton</w:t>
            </w:r>
          </w:p>
          <w:p w:rsidR="00466F39" w:rsidP="000872DB" w:rsidRDefault="00466F39" w14:paraId="162C7EF2" wp14:textId="5E0031AD"/>
        </w:tc>
        <w:tc>
          <w:tcPr>
            <w:tcW w:w="1993" w:type="dxa"/>
            <w:tcMar/>
          </w:tcPr>
          <w:p w:rsidR="00466F39" w:rsidP="000872DB" w:rsidRDefault="00466F39" wp14:textId="77777777" w14:paraId="45396280">
            <w:r w:rsidR="5F01D346">
              <w:rPr/>
              <w:t>Athletics- Y6</w:t>
            </w:r>
          </w:p>
          <w:p w:rsidR="00466F39" w:rsidP="000872DB" w:rsidRDefault="00466F39" w14:paraId="6B2EC7E3" wp14:textId="5004BA20"/>
        </w:tc>
        <w:tc>
          <w:tcPr>
            <w:tcW w:w="1993" w:type="dxa"/>
            <w:tcMar/>
          </w:tcPr>
          <w:p w:rsidR="00466F39" w:rsidP="000872DB" w:rsidRDefault="00466F39" w14:paraId="633EA628" wp14:textId="29732B10">
            <w:r w:rsidR="5F01D346">
              <w:rPr/>
              <w:t>Swimming</w:t>
            </w:r>
          </w:p>
        </w:tc>
      </w:tr>
    </w:tbl>
    <w:p xmlns:wp14="http://schemas.microsoft.com/office/word/2010/wordml" w:rsidRPr="000872DB" w:rsidR="00367C0D" w:rsidP="000872DB" w:rsidRDefault="00367C0D" w14:paraId="5A39BBE3" wp14:textId="77777777"/>
    <w:sectPr w:rsidRPr="000872DB" w:rsidR="00367C0D" w:rsidSect="000872DB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466F39" w:rsidP="00367C0D" w:rsidRDefault="00466F39" w14:paraId="41C8F39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466F39" w:rsidP="00367C0D" w:rsidRDefault="00466F39" w14:paraId="72A3D3E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466F39" w:rsidP="00367C0D" w:rsidRDefault="00466F39" w14:paraId="0D0B940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466F39" w:rsidP="00367C0D" w:rsidRDefault="00466F39" w14:paraId="0E27B00A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0412"/>
    <w:multiLevelType w:val="multilevel"/>
    <w:tmpl w:val="87A427B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  <w:lvl w:ilvl="1">
      <w:start w:val="1"/>
      <w:numFmt w:val="decimal"/>
      <w:lvlText w:val="%1-%2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 w:cs="Times New Roman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 w:cs="Times New Roman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 w:cs="Times New Roman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 w:cs="Times New Roman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 w:cs="Times New Roman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 w:cs="Times New Roman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 w:cs="Times New Roman"/>
      </w:rPr>
    </w:lvl>
  </w:abstractNum>
  <w:abstractNum w:abstractNumId="1" w15:restartNumberingAfterBreak="0">
    <w:nsid w:val="2DA42652"/>
    <w:multiLevelType w:val="multilevel"/>
    <w:tmpl w:val="8F1E1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B13"/>
    <w:rsid w:val="00020F40"/>
    <w:rsid w:val="00032EFC"/>
    <w:rsid w:val="00057755"/>
    <w:rsid w:val="00085FE4"/>
    <w:rsid w:val="000872DB"/>
    <w:rsid w:val="0009423A"/>
    <w:rsid w:val="000A1FEE"/>
    <w:rsid w:val="000A60EC"/>
    <w:rsid w:val="000D15EE"/>
    <w:rsid w:val="000E5713"/>
    <w:rsid w:val="00106694"/>
    <w:rsid w:val="00134F97"/>
    <w:rsid w:val="00135AD9"/>
    <w:rsid w:val="0015491E"/>
    <w:rsid w:val="00175728"/>
    <w:rsid w:val="001C0613"/>
    <w:rsid w:val="001C0CDA"/>
    <w:rsid w:val="002079BB"/>
    <w:rsid w:val="00240F47"/>
    <w:rsid w:val="00247955"/>
    <w:rsid w:val="002B038C"/>
    <w:rsid w:val="002B2DDD"/>
    <w:rsid w:val="002D2634"/>
    <w:rsid w:val="002E2F34"/>
    <w:rsid w:val="00345B63"/>
    <w:rsid w:val="00352896"/>
    <w:rsid w:val="003545D0"/>
    <w:rsid w:val="00367C0D"/>
    <w:rsid w:val="003C6661"/>
    <w:rsid w:val="003E19C6"/>
    <w:rsid w:val="00400CF3"/>
    <w:rsid w:val="00435513"/>
    <w:rsid w:val="00463B74"/>
    <w:rsid w:val="00466F39"/>
    <w:rsid w:val="0047028F"/>
    <w:rsid w:val="00485F92"/>
    <w:rsid w:val="004B1FA0"/>
    <w:rsid w:val="004C51E3"/>
    <w:rsid w:val="004C5496"/>
    <w:rsid w:val="004D55B8"/>
    <w:rsid w:val="005051F6"/>
    <w:rsid w:val="00576D43"/>
    <w:rsid w:val="00577701"/>
    <w:rsid w:val="00592706"/>
    <w:rsid w:val="005F2844"/>
    <w:rsid w:val="0063249A"/>
    <w:rsid w:val="0063674A"/>
    <w:rsid w:val="00653FE6"/>
    <w:rsid w:val="00664400"/>
    <w:rsid w:val="006663FC"/>
    <w:rsid w:val="006748F5"/>
    <w:rsid w:val="006C144A"/>
    <w:rsid w:val="0073063B"/>
    <w:rsid w:val="007856E4"/>
    <w:rsid w:val="007C6D8E"/>
    <w:rsid w:val="00810CC4"/>
    <w:rsid w:val="00855AA0"/>
    <w:rsid w:val="008A116F"/>
    <w:rsid w:val="008C1949"/>
    <w:rsid w:val="00900AF8"/>
    <w:rsid w:val="00902A0F"/>
    <w:rsid w:val="00951F67"/>
    <w:rsid w:val="0095477D"/>
    <w:rsid w:val="009D4690"/>
    <w:rsid w:val="009D4CB3"/>
    <w:rsid w:val="009D7A09"/>
    <w:rsid w:val="009F4B78"/>
    <w:rsid w:val="00A30D4D"/>
    <w:rsid w:val="00A333F5"/>
    <w:rsid w:val="00A44E54"/>
    <w:rsid w:val="00A5320C"/>
    <w:rsid w:val="00AA4236"/>
    <w:rsid w:val="00AB1E03"/>
    <w:rsid w:val="00AC0B33"/>
    <w:rsid w:val="00AF4248"/>
    <w:rsid w:val="00B06B64"/>
    <w:rsid w:val="00B20042"/>
    <w:rsid w:val="00B54870"/>
    <w:rsid w:val="00B72478"/>
    <w:rsid w:val="00B808F3"/>
    <w:rsid w:val="00BA254F"/>
    <w:rsid w:val="00BC4B13"/>
    <w:rsid w:val="00C3175C"/>
    <w:rsid w:val="00C441DC"/>
    <w:rsid w:val="00C7388D"/>
    <w:rsid w:val="00C827A1"/>
    <w:rsid w:val="00CA135F"/>
    <w:rsid w:val="00CA155C"/>
    <w:rsid w:val="00CD2E21"/>
    <w:rsid w:val="00D404CF"/>
    <w:rsid w:val="00D6108C"/>
    <w:rsid w:val="00D96506"/>
    <w:rsid w:val="00DA243D"/>
    <w:rsid w:val="00DA6446"/>
    <w:rsid w:val="00DA6BEB"/>
    <w:rsid w:val="00DE6F66"/>
    <w:rsid w:val="00E1751F"/>
    <w:rsid w:val="00E45F83"/>
    <w:rsid w:val="00EB2782"/>
    <w:rsid w:val="00EF6B40"/>
    <w:rsid w:val="00F00CB6"/>
    <w:rsid w:val="00F012F9"/>
    <w:rsid w:val="00F42A14"/>
    <w:rsid w:val="00F64EB1"/>
    <w:rsid w:val="00F803E4"/>
    <w:rsid w:val="00F86606"/>
    <w:rsid w:val="00F97034"/>
    <w:rsid w:val="00FA707B"/>
    <w:rsid w:val="00FA7EF1"/>
    <w:rsid w:val="00FF7207"/>
    <w:rsid w:val="05A65EC1"/>
    <w:rsid w:val="0BB33B67"/>
    <w:rsid w:val="13935A20"/>
    <w:rsid w:val="1FE8EAB3"/>
    <w:rsid w:val="20815552"/>
    <w:rsid w:val="2448BB7E"/>
    <w:rsid w:val="3A7804A0"/>
    <w:rsid w:val="3CAB3EC8"/>
    <w:rsid w:val="5529E77B"/>
    <w:rsid w:val="5AF8094F"/>
    <w:rsid w:val="5D91BBE6"/>
    <w:rsid w:val="5F01D346"/>
    <w:rsid w:val="6667029E"/>
    <w:rsid w:val="751892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6890E5"/>
  <w15:docId w15:val="{F7E32158-74E5-46F8-8766-15C5BD7C5C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F6B40"/>
    <w:pPr>
      <w:spacing w:after="160" w:line="259" w:lineRule="auto"/>
    </w:pPr>
    <w:rPr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4B13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32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locked/>
    <w:rsid w:val="0063249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A5320C"/>
    <w:pPr>
      <w:suppressAutoHyphens/>
      <w:spacing w:after="0" w:line="240" w:lineRule="auto"/>
    </w:pPr>
    <w:rPr>
      <w:rFonts w:ascii="Times New Roman" w:hAnsi="Times New Roman" w:eastAsia="Times New Roman"/>
      <w:szCs w:val="20"/>
      <w:lang w:eastAsia="ar-SA"/>
    </w:rPr>
  </w:style>
  <w:style w:type="character" w:styleId="BodyTextChar" w:customStyle="1">
    <w:name w:val="Body Text Char"/>
    <w:basedOn w:val="DefaultParagraphFont"/>
    <w:link w:val="BodyText"/>
    <w:rsid w:val="00A5320C"/>
    <w:rPr>
      <w:rFonts w:ascii="Times New Roman" w:hAnsi="Times New Roman" w:eastAsia="Times New Roman"/>
      <w:szCs w:val="20"/>
      <w:lang w:eastAsia="ar-SA"/>
    </w:rPr>
  </w:style>
  <w:style w:type="paragraph" w:styleId="paragraph" w:customStyle="1">
    <w:name w:val="paragraph"/>
    <w:basedOn w:val="Normal"/>
    <w:rsid w:val="006C144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C144A"/>
  </w:style>
  <w:style w:type="character" w:styleId="eop" w:customStyle="1">
    <w:name w:val="eop"/>
    <w:basedOn w:val="DefaultParagraphFont"/>
    <w:rsid w:val="006C144A"/>
  </w:style>
  <w:style w:type="character" w:styleId="Hyperlink">
    <w:name w:val="Hyperlink"/>
    <w:basedOn w:val="DefaultParagraphFont"/>
    <w:uiPriority w:val="99"/>
    <w:unhideWhenUsed/>
    <w:rsid w:val="00CA15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7C0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67C0D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67C0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67C0D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99FF9DB1098D4AB8502CFCB8D0781F" ma:contentTypeVersion="19" ma:contentTypeDescription="Create a new document." ma:contentTypeScope="" ma:versionID="7bb33484bb38154e789d7c841ed40a8e">
  <xsd:schema xmlns:xsd="http://www.w3.org/2001/XMLSchema" xmlns:xs="http://www.w3.org/2001/XMLSchema" xmlns:p="http://schemas.microsoft.com/office/2006/metadata/properties" xmlns:ns2="7ae6a709-8de3-40f3-855c-1ff77e54425e" xmlns:ns3="62c0daff-069a-4eb7-a7f2-3f060a0f3352" targetNamespace="http://schemas.microsoft.com/office/2006/metadata/properties" ma:root="true" ma:fieldsID="585161121d27b99e32e7b46ee3eeaf26" ns2:_="" ns3:_="">
    <xsd:import namespace="7ae6a709-8de3-40f3-855c-1ff77e54425e"/>
    <xsd:import namespace="62c0daff-069a-4eb7-a7f2-3f060a0f3352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e6a709-8de3-40f3-855c-1ff77e54425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c0daff-069a-4eb7-a7f2-3f060a0f3352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7ca4a465-d8d2-4b87-a8ef-5f862d3395e0}" ma:internalName="TaxCatchAll" ma:showField="CatchAllData" ma:web="62c0daff-069a-4eb7-a7f2-3f060a0f3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7ae6a709-8de3-40f3-855c-1ff77e54425e" xsi:nil="true"/>
    <lcf76f155ced4ddcb4097134ff3c332f0 xmlns="7ae6a709-8de3-40f3-855c-1ff77e54425e" xsi:nil="true"/>
    <MigrationWizId xmlns="7ae6a709-8de3-40f3-855c-1ff77e54425e">165b6c2b-7d91-4be0-9321-fd89b609599e</MigrationWizId>
    <MigrationWizIdPermissions xmlns="7ae6a709-8de3-40f3-855c-1ff77e54425e" xsi:nil="true"/>
    <TaxCatchAll xmlns="62c0daff-069a-4eb7-a7f2-3f060a0f3352" xsi:nil="true"/>
    <lcf76f155ced4ddcb4097134ff3c332f xmlns="7ae6a709-8de3-40f3-855c-1ff77e54425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11CF5-B84F-47F6-8DEE-70BEB3EDCA89}"/>
</file>

<file path=customXml/itemProps2.xml><?xml version="1.0" encoding="utf-8"?>
<ds:datastoreItem xmlns:ds="http://schemas.openxmlformats.org/officeDocument/2006/customXml" ds:itemID="{BBD3CAA0-1469-4256-9886-D788EFC57233}">
  <ds:schemaRefs>
    <ds:schemaRef ds:uri="http://schemas.microsoft.com/office/2006/documentManagement/types"/>
    <ds:schemaRef ds:uri="7b14b54b-538f-4733-ba1a-0215008b9673"/>
    <ds:schemaRef ds:uri="http://purl.org/dc/terms/"/>
    <ds:schemaRef ds:uri="http://schemas.openxmlformats.org/package/2006/metadata/core-properties"/>
    <ds:schemaRef ds:uri="65ebe54c-3978-490b-a165-0d73e6dcb3c0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8E1533A-7507-4E1B-B470-710F9A3C80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EA9C5D-E571-46F7-98C7-33F494A306B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A5DE273E</ap:Template>
  <ap:Application>Microsoft Word for the web</ap:Application>
  <ap:DocSecurity>0</ap:DocSecurity>
  <ap:ScaleCrop>false</ap:ScaleCrop>
  <ap:Company>St Georges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</dc:title>
  <dc:creator>Rhiain Jackson</dc:creator>
  <lastModifiedBy>Chantelle Legg</lastModifiedBy>
  <revision>4</revision>
  <lastPrinted>2023-07-04T10:30:00.0000000Z</lastPrinted>
  <dcterms:created xsi:type="dcterms:W3CDTF">2023-07-12T08:11:00.0000000Z</dcterms:created>
  <dcterms:modified xsi:type="dcterms:W3CDTF">2025-07-02T10:41:52.6520094Z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0x010100B299FF9DB1098D4AB8502CFCB8D0781F</vt:lpwstr>
  </property>
  <property fmtid="{D5CDD505-2E9C-101B-9397-08002B2CF9AE}" pid="3" name="Order">
    <vt:r8>20600</vt:r8>
  </property>
  <property fmtid="{D5CDD505-2E9C-101B-9397-08002B2CF9AE}" pid="4" name="MediaServiceImageTags">
    <vt:lpwstr/>
  </property>
</Properties>
</file>